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F76" w:rsidRPr="00E33503" w:rsidRDefault="00A00F32" w:rsidP="00E33503">
      <w:r>
        <w:rPr>
          <w:noProof/>
          <w:lang w:eastAsia="zh-TW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120" type="#_x0000_t71" style="position:absolute;margin-left:298.4pt;margin-top:392.9pt;width:220.05pt;height:176.45pt;z-index:251681792" fillcolor="#ff4747" stroked="f">
            <v:textbox style="mso-next-textbox:#_x0000_s1120">
              <w:txbxContent>
                <w:p w:rsidR="00EE22FC" w:rsidRPr="00120DB1" w:rsidRDefault="00EE22FC" w:rsidP="00120DB1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color w:val="FFFFFF" w:themeColor="background1"/>
                    </w:rPr>
                  </w:pPr>
                </w:p>
                <w:p w:rsidR="00EE22FC" w:rsidRPr="00120DB1" w:rsidRDefault="00EE22FC" w:rsidP="00D84CD3">
                  <w:pPr>
                    <w:spacing w:after="0" w:line="240" w:lineRule="auto"/>
                    <w:rPr>
                      <w:rFonts w:ascii="Arial Black" w:hAnsi="Arial Black" w:cs="Arial"/>
                      <w:color w:val="FFFFFF" w:themeColor="background1"/>
                      <w:sz w:val="44"/>
                      <w:szCs w:val="28"/>
                      <w:lang w:eastAsia="ja-JP"/>
                    </w:rPr>
                  </w:pPr>
                  <w:r w:rsidRPr="00120DB1">
                    <w:rPr>
                      <w:rFonts w:ascii="Arial Black" w:hAnsi="Arial Black" w:cs="Arial"/>
                      <w:color w:val="FFFFFF" w:themeColor="background1"/>
                      <w:sz w:val="44"/>
                      <w:szCs w:val="28"/>
                    </w:rPr>
                    <w:t xml:space="preserve"> $</w:t>
                  </w:r>
                  <w:r w:rsidR="00D84CD3">
                    <w:rPr>
                      <w:rFonts w:ascii="Arial Black" w:hAnsi="Arial Black" w:cs="Arial" w:hint="eastAsia"/>
                      <w:color w:val="FFFFFF" w:themeColor="background1"/>
                      <w:sz w:val="44"/>
                      <w:szCs w:val="28"/>
                      <w:lang w:eastAsia="ja-JP"/>
                    </w:rPr>
                    <w:t>135 pp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margin-left:212.7pt;margin-top:645.35pt;width:324.5pt;height:66.45pt;z-index:251693056" filled="f" stroked="f">
            <v:textbox>
              <w:txbxContent>
                <w:p w:rsidR="00E62C26" w:rsidRDefault="00D84CD3" w:rsidP="00E62C26">
                  <w:pPr>
                    <w:rPr>
                      <w:rFonts w:ascii="Arial" w:hAnsi="Arial" w:cs="Arial"/>
                      <w:b/>
                      <w:i/>
                      <w:color w:val="000000" w:themeColor="text1"/>
                      <w:sz w:val="28"/>
                      <w:szCs w:val="28"/>
                      <w:lang w:eastAsia="ja-JP"/>
                    </w:rPr>
                  </w:pPr>
                  <w:r w:rsidRPr="00E62C26">
                    <w:rPr>
                      <w:rFonts w:ascii="Arial" w:hAnsi="Arial" w:cs="Arial" w:hint="eastAsia"/>
                      <w:b/>
                      <w:i/>
                      <w:color w:val="000000" w:themeColor="text1"/>
                      <w:sz w:val="28"/>
                      <w:szCs w:val="28"/>
                      <w:lang w:eastAsia="ja-JP"/>
                    </w:rPr>
                    <w:t xml:space="preserve">Extra: Return bus tickets with Premiers </w:t>
                  </w:r>
                  <w:r w:rsidR="00C60C1B">
                    <w:rPr>
                      <w:rFonts w:ascii="Arial" w:hAnsi="Arial" w:cs="Arial" w:hint="eastAsia"/>
                      <w:b/>
                      <w:i/>
                      <w:color w:val="000000" w:themeColor="text1"/>
                      <w:sz w:val="28"/>
                      <w:szCs w:val="28"/>
                      <w:lang w:eastAsia="ja-JP"/>
                    </w:rPr>
                    <w:t>Bus</w:t>
                  </w:r>
                </w:p>
                <w:p w:rsidR="00E62C26" w:rsidRPr="00E62C26" w:rsidRDefault="00C60C1B" w:rsidP="00E62C26">
                  <w:pPr>
                    <w:rPr>
                      <w:rFonts w:ascii="Arial" w:hAnsi="Arial" w:cs="Arial"/>
                      <w:b/>
                      <w:i/>
                      <w:color w:val="000000" w:themeColor="text1"/>
                      <w:sz w:val="28"/>
                      <w:szCs w:val="28"/>
                      <w:lang w:eastAsia="ja-JP"/>
                    </w:rPr>
                  </w:pPr>
                  <w:r>
                    <w:rPr>
                      <w:rFonts w:ascii="Arial" w:hAnsi="Arial" w:cs="Arial" w:hint="eastAsia"/>
                      <w:b/>
                      <w:sz w:val="28"/>
                      <w:szCs w:val="28"/>
                    </w:rPr>
                    <w:t>$</w:t>
                  </w:r>
                  <w:proofErr w:type="gramStart"/>
                  <w:r>
                    <w:rPr>
                      <w:rFonts w:ascii="Arial" w:hAnsi="Arial" w:cs="Arial" w:hint="eastAsia"/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ascii="Arial" w:hAnsi="Arial" w:cs="Arial" w:hint="eastAsia"/>
                      <w:b/>
                      <w:sz w:val="28"/>
                      <w:szCs w:val="28"/>
                      <w:lang w:eastAsia="ja-JP"/>
                    </w:rPr>
                    <w:t>05</w:t>
                  </w:r>
                  <w:r w:rsidR="00E62C26">
                    <w:rPr>
                      <w:rFonts w:ascii="Arial" w:hAnsi="Arial" w:cs="Arial" w:hint="eastAsia"/>
                      <w:b/>
                      <w:sz w:val="28"/>
                      <w:szCs w:val="28"/>
                      <w:lang w:eastAsia="ja-JP"/>
                    </w:rPr>
                    <w:t xml:space="preserve">  </w:t>
                  </w:r>
                  <w:r w:rsidR="00E62C26">
                    <w:rPr>
                      <w:rFonts w:ascii="Arial" w:hAnsi="Arial" w:cs="Arial"/>
                      <w:b/>
                      <w:sz w:val="28"/>
                      <w:szCs w:val="28"/>
                    </w:rPr>
                    <w:t>C</w:t>
                  </w:r>
                  <w:r w:rsidR="00E62C26">
                    <w:rPr>
                      <w:rFonts w:ascii="Arial" w:hAnsi="Arial" w:cs="Arial"/>
                      <w:b/>
                      <w:sz w:val="28"/>
                      <w:szCs w:val="28"/>
                      <w:lang w:eastAsia="ja-JP"/>
                    </w:rPr>
                    <w:t>airns</w:t>
                  </w:r>
                  <w:proofErr w:type="gramEnd"/>
                  <w:r w:rsidR="00E62C26">
                    <w:rPr>
                      <w:rFonts w:ascii="Arial" w:hAnsi="Arial" w:cs="Arial" w:hint="eastAsia"/>
                      <w:b/>
                      <w:sz w:val="28"/>
                      <w:szCs w:val="28"/>
                      <w:lang w:eastAsia="ja-JP"/>
                    </w:rPr>
                    <w:t xml:space="preserve"> -</w:t>
                  </w:r>
                  <w:r w:rsidR="00E62C26" w:rsidRPr="00E62C26">
                    <w:rPr>
                      <w:rFonts w:ascii="Arial" w:hAnsi="Arial" w:cs="Arial"/>
                      <w:b/>
                      <w:sz w:val="28"/>
                      <w:szCs w:val="28"/>
                      <w:lang w:eastAsia="ja-JP"/>
                    </w:rPr>
                    <w:t>Townsville</w:t>
                  </w:r>
                  <w:r w:rsidR="00E62C26">
                    <w:rPr>
                      <w:rFonts w:ascii="Arial" w:hAnsi="Arial" w:cs="Arial" w:hint="eastAsia"/>
                      <w:b/>
                      <w:sz w:val="28"/>
                      <w:szCs w:val="28"/>
                      <w:lang w:eastAsia="ja-JP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b/>
                      <w:sz w:val="28"/>
                      <w:szCs w:val="28"/>
                      <w:lang w:eastAsia="ja-JP"/>
                    </w:rPr>
                    <w:t xml:space="preserve">07:25-13:00 on </w:t>
                  </w:r>
                  <w:r w:rsidR="00E62C26">
                    <w:rPr>
                      <w:rFonts w:ascii="Arial" w:hAnsi="Arial" w:cs="Arial" w:hint="eastAsia"/>
                      <w:b/>
                      <w:sz w:val="28"/>
                      <w:szCs w:val="28"/>
                      <w:lang w:eastAsia="ja-JP"/>
                    </w:rPr>
                    <w:t>15/04</w:t>
                  </w:r>
                  <w:r w:rsidR="00E62C26">
                    <w:rPr>
                      <w:rFonts w:ascii="Arial" w:hAnsi="Arial" w:cs="Arial" w:hint="eastAsia"/>
                      <w:b/>
                      <w:sz w:val="28"/>
                      <w:szCs w:val="28"/>
                      <w:lang w:eastAsia="ja-JP"/>
                    </w:rPr>
                    <w:br/>
                    <w:t xml:space="preserve">         </w:t>
                  </w:r>
                  <w:r w:rsidR="00E62C26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Townsville </w:t>
                  </w:r>
                  <w:r w:rsidR="00E62C26">
                    <w:rPr>
                      <w:rFonts w:ascii="Arial" w:hAnsi="Arial" w:cs="Arial" w:hint="eastAsia"/>
                      <w:b/>
                      <w:sz w:val="28"/>
                      <w:szCs w:val="28"/>
                      <w:lang w:eastAsia="ja-JP"/>
                    </w:rPr>
                    <w:t>-</w:t>
                  </w:r>
                  <w:r w:rsidR="00E62C26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Cairns </w:t>
                  </w:r>
                  <w:r>
                    <w:rPr>
                      <w:rFonts w:ascii="Arial" w:hAnsi="Arial" w:cs="Arial" w:hint="eastAsia"/>
                      <w:b/>
                      <w:sz w:val="28"/>
                      <w:szCs w:val="28"/>
                      <w:lang w:eastAsia="ja-JP"/>
                    </w:rPr>
                    <w:t xml:space="preserve">13:50-19:30 on </w:t>
                  </w:r>
                  <w:r w:rsidR="00E62C26">
                    <w:rPr>
                      <w:rFonts w:ascii="Arial" w:hAnsi="Arial" w:cs="Arial" w:hint="eastAsia"/>
                      <w:b/>
                      <w:sz w:val="28"/>
                      <w:szCs w:val="28"/>
                      <w:lang w:eastAsia="ja-JP"/>
                    </w:rPr>
                    <w:t>17/04</w:t>
                  </w:r>
                </w:p>
                <w:p w:rsidR="00E62C26" w:rsidRPr="00EE22FC" w:rsidRDefault="00E62C26" w:rsidP="00EE22FC">
                  <w:pPr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121" type="#_x0000_t202" style="position:absolute;margin-left:281.6pt;margin-top:170.75pt;width:243.9pt;height:274.8pt;z-index:251685888" filled="f" stroked="f">
            <v:textbox style="mso-next-textbox:#_x0000_s1121">
              <w:txbxContent>
                <w:p w:rsidR="00631569" w:rsidRDefault="00631569" w:rsidP="00EE22FC">
                  <w:pPr>
                    <w:spacing w:before="240" w:after="240"/>
                    <w:rPr>
                      <w:rFonts w:ascii="Arial" w:hAnsi="Arial" w:cs="Arial"/>
                      <w:sz w:val="32"/>
                      <w:lang w:eastAsia="ja-JP"/>
                    </w:rPr>
                  </w:pPr>
                  <w:r>
                    <w:rPr>
                      <w:rFonts w:ascii="Arial" w:hAnsi="Arial" w:cs="Arial" w:hint="eastAsia"/>
                      <w:sz w:val="32"/>
                      <w:lang w:eastAsia="ja-JP"/>
                    </w:rPr>
                    <w:t>Inclusion:</w:t>
                  </w:r>
                </w:p>
                <w:p w:rsidR="00EE22FC" w:rsidRPr="00EE22FC" w:rsidRDefault="00D84CD3" w:rsidP="00EE22FC">
                  <w:pPr>
                    <w:pStyle w:val="ListParagraph"/>
                    <w:numPr>
                      <w:ilvl w:val="0"/>
                      <w:numId w:val="14"/>
                    </w:numPr>
                    <w:spacing w:before="240" w:after="240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Arial" w:hAnsi="Arial" w:cs="Arial" w:hint="eastAsia"/>
                      <w:sz w:val="32"/>
                      <w:lang w:eastAsia="ja-JP"/>
                    </w:rPr>
                    <w:t>3</w:t>
                  </w:r>
                  <w:r w:rsidR="00EE22FC" w:rsidRPr="00EE22FC">
                    <w:rPr>
                      <w:rFonts w:ascii="Arial" w:hAnsi="Arial" w:cs="Arial"/>
                      <w:sz w:val="32"/>
                    </w:rPr>
                    <w:t xml:space="preserve"> nights in a 6</w:t>
                  </w:r>
                  <w:r>
                    <w:rPr>
                      <w:rFonts w:ascii="Arial" w:hAnsi="Arial" w:cs="Arial" w:hint="eastAsia"/>
                      <w:sz w:val="32"/>
                      <w:lang w:eastAsia="ja-JP"/>
                    </w:rPr>
                    <w:t>-8</w:t>
                  </w:r>
                  <w:r w:rsidR="00EE22FC" w:rsidRPr="00EE22FC">
                    <w:rPr>
                      <w:rFonts w:ascii="Arial" w:hAnsi="Arial" w:cs="Arial"/>
                      <w:sz w:val="32"/>
                    </w:rPr>
                    <w:t xml:space="preserve"> BED DORM</w:t>
                  </w:r>
                </w:p>
                <w:p w:rsidR="00EE22FC" w:rsidRPr="00EE22FC" w:rsidRDefault="00EE22FC" w:rsidP="00EE22FC">
                  <w:pPr>
                    <w:pStyle w:val="ListParagraph"/>
                    <w:numPr>
                      <w:ilvl w:val="0"/>
                      <w:numId w:val="14"/>
                    </w:numPr>
                    <w:spacing w:before="240" w:after="240"/>
                    <w:rPr>
                      <w:rFonts w:ascii="Arial" w:hAnsi="Arial" w:cs="Arial"/>
                      <w:sz w:val="32"/>
                    </w:rPr>
                  </w:pPr>
                  <w:r w:rsidRPr="00EE22FC">
                    <w:rPr>
                      <w:rFonts w:ascii="Arial" w:hAnsi="Arial" w:cs="Arial"/>
                      <w:sz w:val="32"/>
                    </w:rPr>
                    <w:t>Ferry Return Ticket</w:t>
                  </w:r>
                  <w:r w:rsidR="00E62C26">
                    <w:rPr>
                      <w:rFonts w:ascii="Arial" w:hAnsi="Arial" w:cs="Arial" w:hint="eastAsia"/>
                      <w:sz w:val="32"/>
                      <w:lang w:eastAsia="ja-JP"/>
                    </w:rPr>
                    <w:t>s</w:t>
                  </w:r>
                </w:p>
                <w:p w:rsidR="00EE22FC" w:rsidRPr="00EE22FC" w:rsidRDefault="00EE22FC" w:rsidP="00EE22FC">
                  <w:pPr>
                    <w:pStyle w:val="ListParagraph"/>
                    <w:numPr>
                      <w:ilvl w:val="0"/>
                      <w:numId w:val="14"/>
                    </w:numPr>
                    <w:spacing w:before="240" w:after="240"/>
                    <w:rPr>
                      <w:rFonts w:ascii="Arial" w:hAnsi="Arial" w:cs="Arial"/>
                      <w:sz w:val="32"/>
                    </w:rPr>
                  </w:pPr>
                  <w:r w:rsidRPr="00EE22FC">
                    <w:rPr>
                      <w:rFonts w:ascii="Arial" w:hAnsi="Arial" w:cs="Arial"/>
                      <w:sz w:val="32"/>
                    </w:rPr>
                    <w:t>1 dinner</w:t>
                  </w:r>
                </w:p>
                <w:p w:rsidR="00EE22FC" w:rsidRPr="00EE22FC" w:rsidRDefault="00EE22FC" w:rsidP="00EE22FC">
                  <w:pPr>
                    <w:pStyle w:val="ListParagraph"/>
                    <w:numPr>
                      <w:ilvl w:val="0"/>
                      <w:numId w:val="14"/>
                    </w:numPr>
                    <w:spacing w:before="240" w:after="240"/>
                    <w:rPr>
                      <w:rFonts w:ascii="Arial" w:hAnsi="Arial" w:cs="Arial"/>
                      <w:sz w:val="32"/>
                    </w:rPr>
                  </w:pPr>
                  <w:r w:rsidRPr="00EE22FC">
                    <w:rPr>
                      <w:rFonts w:ascii="Arial" w:hAnsi="Arial" w:cs="Arial"/>
                      <w:sz w:val="32"/>
                    </w:rPr>
                    <w:t>1 breakfast</w:t>
                  </w:r>
                </w:p>
                <w:p w:rsidR="00EE22FC" w:rsidRPr="00EE22FC" w:rsidRDefault="00EE22FC" w:rsidP="00EE22FC">
                  <w:pPr>
                    <w:pStyle w:val="ListParagraph"/>
                    <w:numPr>
                      <w:ilvl w:val="0"/>
                      <w:numId w:val="14"/>
                    </w:numPr>
                    <w:spacing w:before="240" w:after="240"/>
                    <w:rPr>
                      <w:rFonts w:ascii="Arial" w:hAnsi="Arial" w:cs="Arial"/>
                      <w:sz w:val="32"/>
                    </w:rPr>
                  </w:pPr>
                  <w:r w:rsidRPr="00EE22FC">
                    <w:rPr>
                      <w:rFonts w:ascii="Arial" w:hAnsi="Arial" w:cs="Arial"/>
                      <w:sz w:val="32"/>
                    </w:rPr>
                    <w:t>1 welcome drink</w:t>
                  </w:r>
                </w:p>
                <w:p w:rsidR="00EE22FC" w:rsidRPr="00EE22FC" w:rsidRDefault="00EE22FC" w:rsidP="00EE22FC">
                  <w:pPr>
                    <w:pStyle w:val="ListParagraph"/>
                    <w:numPr>
                      <w:ilvl w:val="0"/>
                      <w:numId w:val="14"/>
                    </w:numPr>
                    <w:spacing w:before="240" w:after="240"/>
                    <w:rPr>
                      <w:rFonts w:ascii="Arial" w:hAnsi="Arial" w:cs="Arial"/>
                      <w:sz w:val="32"/>
                    </w:rPr>
                  </w:pPr>
                  <w:r w:rsidRPr="00EE22FC">
                    <w:rPr>
                      <w:rFonts w:ascii="Arial" w:hAnsi="Arial" w:cs="Arial"/>
                      <w:sz w:val="32"/>
                    </w:rPr>
                    <w:t xml:space="preserve">1 </w:t>
                  </w:r>
                  <w:r w:rsidR="00E62C26">
                    <w:rPr>
                      <w:rFonts w:ascii="Arial" w:hAnsi="Arial" w:cs="Arial" w:hint="eastAsia"/>
                      <w:sz w:val="32"/>
                      <w:lang w:eastAsia="ja-JP"/>
                    </w:rPr>
                    <w:t xml:space="preserve">day </w:t>
                  </w:r>
                  <w:r w:rsidRPr="00EE22FC">
                    <w:rPr>
                      <w:rFonts w:ascii="Arial" w:hAnsi="Arial" w:cs="Arial"/>
                      <w:sz w:val="32"/>
                    </w:rPr>
                    <w:t>snorkeling equipment</w:t>
                  </w:r>
                  <w:r w:rsidR="00E62C26">
                    <w:rPr>
                      <w:rFonts w:ascii="Arial" w:hAnsi="Arial" w:cs="Arial" w:hint="eastAsia"/>
                      <w:sz w:val="32"/>
                      <w:lang w:eastAsia="ja-JP"/>
                    </w:rPr>
                    <w:t xml:space="preserve"> hire</w:t>
                  </w:r>
                </w:p>
              </w:txbxContent>
            </v:textbox>
          </v:shape>
        </w:pict>
      </w:r>
      <w:r w:rsidR="00AC4BAB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3688080</wp:posOffset>
            </wp:positionV>
            <wp:extent cx="2942590" cy="1802765"/>
            <wp:effectExtent l="19050" t="0" r="0" b="0"/>
            <wp:wrapTight wrapText="bothSides">
              <wp:wrapPolygon edited="0">
                <wp:start x="559" y="0"/>
                <wp:lineTo x="-140" y="1598"/>
                <wp:lineTo x="-140" y="20086"/>
                <wp:lineTo x="140" y="21455"/>
                <wp:lineTo x="559" y="21455"/>
                <wp:lineTo x="20836" y="21455"/>
                <wp:lineTo x="21255" y="21455"/>
                <wp:lineTo x="21535" y="20086"/>
                <wp:lineTo x="21535" y="1598"/>
                <wp:lineTo x="21255" y="228"/>
                <wp:lineTo x="20836" y="0"/>
                <wp:lineTo x="559" y="0"/>
              </wp:wrapPolygon>
            </wp:wrapTight>
            <wp:docPr id="2" name="Picture 7" descr="Bildergebnis für magnetic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magnetic isla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80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4BAB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5542915</wp:posOffset>
            </wp:positionV>
            <wp:extent cx="2917190" cy="1957070"/>
            <wp:effectExtent l="19050" t="0" r="0" b="0"/>
            <wp:wrapTight wrapText="bothSides">
              <wp:wrapPolygon edited="0">
                <wp:start x="564" y="0"/>
                <wp:lineTo x="-141" y="1472"/>
                <wp:lineTo x="-141" y="20184"/>
                <wp:lineTo x="282" y="21446"/>
                <wp:lineTo x="564" y="21446"/>
                <wp:lineTo x="20876" y="21446"/>
                <wp:lineTo x="21158" y="21446"/>
                <wp:lineTo x="21581" y="20605"/>
                <wp:lineTo x="21581" y="1472"/>
                <wp:lineTo x="21299" y="210"/>
                <wp:lineTo x="20876" y="0"/>
                <wp:lineTo x="564" y="0"/>
              </wp:wrapPolygon>
            </wp:wrapTight>
            <wp:docPr id="4" name="Picture 4" descr="Bildergebnis für magnetic island hos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gebnis für magnetic island hoste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95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14" type="#_x0000_t63" style="position:absolute;margin-left:3.05pt;margin-top:595.2pt;width:161.55pt;height:125.6pt;z-index:251669504;mso-position-horizontal-relative:text;mso-position-vertical-relative:text" adj="21827,19055" fillcolor="white [3212]" stroked="f">
            <v:textbox style="mso-next-textbox:#_x0000_s1114">
              <w:txbxContent>
                <w:p w:rsidR="00EE22FC" w:rsidRPr="00EE22FC" w:rsidRDefault="00EE22FC" w:rsidP="00120DB1">
                  <w:pPr>
                    <w:jc w:val="center"/>
                    <w:rPr>
                      <w:rFonts w:ascii="Arial Black" w:hAnsi="Arial Black"/>
                      <w:b/>
                      <w:color w:val="FF4747"/>
                      <w:sz w:val="21"/>
                    </w:rPr>
                  </w:pPr>
                  <w:r w:rsidRPr="00EE22FC">
                    <w:rPr>
                      <w:rFonts w:ascii="Arial Black" w:hAnsi="Arial Black"/>
                      <w:b/>
                      <w:color w:val="FF4747"/>
                      <w:sz w:val="21"/>
                    </w:rPr>
                    <w:t>For more information talk to our tour desk staff at Lake 67</w:t>
                  </w:r>
                </w:p>
              </w:txbxContent>
            </v:textbox>
          </v:shape>
        </w:pict>
      </w:r>
      <w:r w:rsidR="00EE22FC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2000885</wp:posOffset>
            </wp:positionV>
            <wp:extent cx="2917190" cy="1712595"/>
            <wp:effectExtent l="19050" t="0" r="0" b="0"/>
            <wp:wrapTight wrapText="bothSides">
              <wp:wrapPolygon edited="0">
                <wp:start x="564" y="0"/>
                <wp:lineTo x="-141" y="1682"/>
                <wp:lineTo x="-141" y="19221"/>
                <wp:lineTo x="282" y="21384"/>
                <wp:lineTo x="564" y="21384"/>
                <wp:lineTo x="20876" y="21384"/>
                <wp:lineTo x="21158" y="21384"/>
                <wp:lineTo x="21581" y="19942"/>
                <wp:lineTo x="21581" y="1682"/>
                <wp:lineTo x="21299" y="240"/>
                <wp:lineTo x="20876" y="0"/>
                <wp:lineTo x="564" y="0"/>
              </wp:wrapPolygon>
            </wp:wrapTight>
            <wp:docPr id="1" name="Picture 1" descr="Bildergebnis für magnetic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magnetic isla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71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roundrect id="_x0000_s1095" style="position:absolute;margin-left:48pt;margin-top:88pt;width:521.4pt;height:101.4pt;z-index:251677696;visibility:visible;mso-wrap-edited:f;mso-wrap-distance-left:2.88pt;mso-wrap-distance-top:2.88pt;mso-wrap-distance-right:2.88pt;mso-wrap-distance-bottom:2.88pt;mso-position-horizontal-relative:page;mso-position-vertical-relative:page" arcsize=".5" o:regroupid="4" fillcolor="#ff4747" stroked="f" strokeweight="0" insetpen="t" o:cliptowrap="t">
            <v:shadow color="#ccc"/>
            <o:lock v:ext="edit" shapetype="t"/>
            <v:textbox style="mso-next-textbox:#_x0000_s1095" inset="2.88pt,2.88pt,2.88pt,2.88pt">
              <w:txbxContent>
                <w:p w:rsidR="00EE22FC" w:rsidRPr="00C622F9" w:rsidRDefault="00EE22FC" w:rsidP="00C1599E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color w:val="FFFFFF" w:themeColor="background1"/>
                      <w:sz w:val="48"/>
                      <w:szCs w:val="50"/>
                    </w:rPr>
                  </w:pPr>
                  <w:r w:rsidRPr="00C622F9">
                    <w:rPr>
                      <w:rFonts w:ascii="Arial Black" w:hAnsi="Arial Black" w:cs="Arial"/>
                      <w:color w:val="FFFFFF" w:themeColor="background1"/>
                      <w:sz w:val="48"/>
                      <w:szCs w:val="50"/>
                    </w:rPr>
                    <w:t>Magnetic Island Escape</w:t>
                  </w:r>
                </w:p>
                <w:p w:rsidR="00EE22FC" w:rsidRPr="00C622F9" w:rsidRDefault="00D84CD3" w:rsidP="00C1599E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color w:val="FFFFFF" w:themeColor="background1"/>
                      <w:sz w:val="44"/>
                      <w:szCs w:val="50"/>
                      <w:lang w:eastAsia="ja-JP"/>
                    </w:rPr>
                  </w:pPr>
                  <w:r>
                    <w:rPr>
                      <w:rFonts w:ascii="Arial Black" w:hAnsi="Arial Black" w:cs="Arial" w:hint="eastAsia"/>
                      <w:color w:val="FFFFFF" w:themeColor="background1"/>
                      <w:sz w:val="48"/>
                      <w:szCs w:val="50"/>
                      <w:lang w:eastAsia="ja-JP"/>
                    </w:rPr>
                    <w:t>4</w:t>
                  </w:r>
                  <w:r w:rsidR="008C1D37">
                    <w:rPr>
                      <w:rFonts w:ascii="Arial Black" w:hAnsi="Arial Black" w:cs="Arial" w:hint="eastAsia"/>
                      <w:color w:val="FFFFFF" w:themeColor="background1"/>
                      <w:sz w:val="48"/>
                      <w:szCs w:val="50"/>
                      <w:lang w:eastAsia="ja-JP"/>
                    </w:rPr>
                    <w:t xml:space="preserve"> </w:t>
                  </w:r>
                  <w:r w:rsidR="008C1D37">
                    <w:rPr>
                      <w:rFonts w:ascii="Arial Black" w:hAnsi="Arial Black" w:cs="Arial"/>
                      <w:color w:val="FFFFFF" w:themeColor="background1"/>
                      <w:sz w:val="48"/>
                      <w:szCs w:val="50"/>
                    </w:rPr>
                    <w:t>days</w:t>
                  </w:r>
                  <w:r w:rsidR="008C1D37">
                    <w:rPr>
                      <w:rFonts w:ascii="Arial Black" w:hAnsi="Arial Black" w:cs="Arial" w:hint="eastAsia"/>
                      <w:color w:val="FFFFFF" w:themeColor="background1"/>
                      <w:sz w:val="48"/>
                      <w:szCs w:val="50"/>
                      <w:lang w:eastAsia="ja-JP"/>
                    </w:rPr>
                    <w:t xml:space="preserve"> </w:t>
                  </w:r>
                  <w:r>
                    <w:rPr>
                      <w:rFonts w:ascii="Arial Black" w:hAnsi="Arial Black" w:cs="Arial" w:hint="eastAsia"/>
                      <w:color w:val="FFFFFF" w:themeColor="background1"/>
                      <w:sz w:val="48"/>
                      <w:szCs w:val="50"/>
                      <w:lang w:eastAsia="ja-JP"/>
                    </w:rPr>
                    <w:t>3</w:t>
                  </w:r>
                  <w:r w:rsidR="008C1D37">
                    <w:rPr>
                      <w:rFonts w:ascii="Arial Black" w:hAnsi="Arial Black" w:cs="Arial" w:hint="eastAsia"/>
                      <w:color w:val="FFFFFF" w:themeColor="background1"/>
                      <w:sz w:val="48"/>
                      <w:szCs w:val="50"/>
                      <w:lang w:eastAsia="ja-JP"/>
                    </w:rPr>
                    <w:t xml:space="preserve"> </w:t>
                  </w:r>
                  <w:r w:rsidR="00EE22FC" w:rsidRPr="00C622F9">
                    <w:rPr>
                      <w:rFonts w:ascii="Arial Black" w:hAnsi="Arial Black" w:cs="Arial"/>
                      <w:color w:val="FFFFFF" w:themeColor="background1"/>
                      <w:sz w:val="48"/>
                      <w:szCs w:val="50"/>
                    </w:rPr>
                    <w:t>nights</w:t>
                  </w:r>
                  <w:r>
                    <w:rPr>
                      <w:rFonts w:ascii="Arial Black" w:hAnsi="Arial Black" w:cs="Arial" w:hint="eastAsia"/>
                      <w:color w:val="FFFFFF" w:themeColor="background1"/>
                      <w:sz w:val="48"/>
                      <w:szCs w:val="50"/>
                      <w:lang w:eastAsia="ja-JP"/>
                    </w:rPr>
                    <w:t xml:space="preserve"> Easter Trip</w:t>
                  </w:r>
                </w:p>
              </w:txbxContent>
            </v:textbox>
            <w10:wrap anchorx="page" anchory="page"/>
          </v:roundrect>
        </w:pict>
      </w:r>
      <w:r>
        <w:rPr>
          <w:noProof/>
          <w:lang w:eastAsia="zh-TW"/>
        </w:rPr>
        <w:pict>
          <v:rect id="_x0000_s1093" style="position:absolute;margin-left:4.1pt;margin-top:18.3pt;width:160.5pt;height:708.5pt;z-index:-251642880;visibility:visible;mso-wrap-distance-left:2.88pt;mso-wrap-distance-top:2.88pt;mso-wrap-distance-right:2.88pt;mso-wrap-distance-bottom:2.88pt;mso-position-horizontal-relative:text;mso-position-vertical-relative:text" o:regroupid="3" fillcolor="#bcce0c" stroked="f" strokeweight="0" insetpen="t" o:cliptowrap="t">
            <v:shadow color="#ccc"/>
            <o:lock v:ext="edit" shapetype="t"/>
            <v:textbox inset="2.88pt,2.88pt,2.88pt,2.88pt"/>
          </v:rect>
        </w:pict>
      </w:r>
      <w:r w:rsidR="00353738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-525780</wp:posOffset>
            </wp:positionH>
            <wp:positionV relativeFrom="page">
              <wp:posOffset>102870</wp:posOffset>
            </wp:positionV>
            <wp:extent cx="7720965" cy="849630"/>
            <wp:effectExtent l="19050" t="0" r="0" b="0"/>
            <wp:wrapSquare wrapText="bothSides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0965" cy="8496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3E6F76" w:rsidRPr="00E33503" w:rsidSect="005063B3">
      <w:type w:val="nextColumn"/>
      <w:pgSz w:w="12240" w:h="15840" w:code="1"/>
      <w:pgMar w:top="864" w:right="878" w:bottom="864" w:left="878" w:header="720" w:footer="720" w:gutter="0"/>
      <w:cols w:space="720"/>
      <w:docGrid w:linePitch="2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B8488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88A972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BF28F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142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C74989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94662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0CFF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39A0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CEE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C0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0C6E92"/>
    <w:multiLevelType w:val="hybridMultilevel"/>
    <w:tmpl w:val="489AB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96C27"/>
    <w:multiLevelType w:val="hybridMultilevel"/>
    <w:tmpl w:val="BBA2A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9C81BA2"/>
    <w:multiLevelType w:val="hybridMultilevel"/>
    <w:tmpl w:val="8A185F40"/>
    <w:lvl w:ilvl="0" w:tplc="12406C98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A3133"/>
    <w:multiLevelType w:val="hybridMultilevel"/>
    <w:tmpl w:val="77E035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BB0B5A"/>
    <w:multiLevelType w:val="multilevel"/>
    <w:tmpl w:val="754679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6D755F"/>
    <w:multiLevelType w:val="hybridMultilevel"/>
    <w:tmpl w:val="F3E6768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0"/>
  </w:num>
  <w:num w:numId="13">
    <w:abstractNumId w:val="14"/>
  </w:num>
  <w:num w:numId="14">
    <w:abstractNumId w:val="11"/>
  </w:num>
  <w:num w:numId="15">
    <w:abstractNumId w:val="13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attachedTemplate r:id="rId1"/>
  <w:stylePaneFormatFilter w:val="3F01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useFELayout/>
  </w:compat>
  <w:rsids>
    <w:rsidRoot w:val="00724906"/>
    <w:rsid w:val="00080F6E"/>
    <w:rsid w:val="00120DB1"/>
    <w:rsid w:val="001B4143"/>
    <w:rsid w:val="00210CBE"/>
    <w:rsid w:val="0025108E"/>
    <w:rsid w:val="00261971"/>
    <w:rsid w:val="002F664B"/>
    <w:rsid w:val="00353738"/>
    <w:rsid w:val="003A0760"/>
    <w:rsid w:val="003A2458"/>
    <w:rsid w:val="003E6F76"/>
    <w:rsid w:val="004034F9"/>
    <w:rsid w:val="00414FB1"/>
    <w:rsid w:val="00444443"/>
    <w:rsid w:val="00444C24"/>
    <w:rsid w:val="00485C80"/>
    <w:rsid w:val="004B7708"/>
    <w:rsid w:val="004C37A3"/>
    <w:rsid w:val="004D5DF8"/>
    <w:rsid w:val="004F488E"/>
    <w:rsid w:val="005007E6"/>
    <w:rsid w:val="00503BA9"/>
    <w:rsid w:val="00506068"/>
    <w:rsid w:val="005063B3"/>
    <w:rsid w:val="005D6ACB"/>
    <w:rsid w:val="005E3769"/>
    <w:rsid w:val="00631569"/>
    <w:rsid w:val="00646FF7"/>
    <w:rsid w:val="00673118"/>
    <w:rsid w:val="00684E65"/>
    <w:rsid w:val="006C73ED"/>
    <w:rsid w:val="006D52D2"/>
    <w:rsid w:val="00720FA5"/>
    <w:rsid w:val="00723F4C"/>
    <w:rsid w:val="00724906"/>
    <w:rsid w:val="007250C3"/>
    <w:rsid w:val="007319C4"/>
    <w:rsid w:val="007E239E"/>
    <w:rsid w:val="007E263A"/>
    <w:rsid w:val="0088476E"/>
    <w:rsid w:val="008C1D37"/>
    <w:rsid w:val="008F5FC7"/>
    <w:rsid w:val="009132F2"/>
    <w:rsid w:val="00915265"/>
    <w:rsid w:val="009341CC"/>
    <w:rsid w:val="009D121C"/>
    <w:rsid w:val="009D31AD"/>
    <w:rsid w:val="00A00F32"/>
    <w:rsid w:val="00A121BF"/>
    <w:rsid w:val="00A42D58"/>
    <w:rsid w:val="00A62464"/>
    <w:rsid w:val="00A84C23"/>
    <w:rsid w:val="00AC4BAB"/>
    <w:rsid w:val="00AC5B69"/>
    <w:rsid w:val="00AE6316"/>
    <w:rsid w:val="00B1607B"/>
    <w:rsid w:val="00B25577"/>
    <w:rsid w:val="00B739F9"/>
    <w:rsid w:val="00BD1F8A"/>
    <w:rsid w:val="00C067DB"/>
    <w:rsid w:val="00C1599E"/>
    <w:rsid w:val="00C60C1B"/>
    <w:rsid w:val="00C622F9"/>
    <w:rsid w:val="00CA7E6C"/>
    <w:rsid w:val="00D13885"/>
    <w:rsid w:val="00D32DE1"/>
    <w:rsid w:val="00D33086"/>
    <w:rsid w:val="00D84CD3"/>
    <w:rsid w:val="00DA4E14"/>
    <w:rsid w:val="00E01F04"/>
    <w:rsid w:val="00E23952"/>
    <w:rsid w:val="00E33503"/>
    <w:rsid w:val="00E62C26"/>
    <w:rsid w:val="00EA1FC5"/>
    <w:rsid w:val="00EA7C12"/>
    <w:rsid w:val="00ED5717"/>
    <w:rsid w:val="00EE22FC"/>
    <w:rsid w:val="00F31F44"/>
    <w:rsid w:val="00F632DF"/>
    <w:rsid w:val="00F73864"/>
    <w:rsid w:val="00FE6EEB"/>
    <w:rsid w:val="00FF3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="f" fillcolor="white" stroke="f">
      <v:fill color="white" on="f"/>
      <v:stroke on="f"/>
      <o:colormru v:ext="edit" colors="#a1da00,#adda09,#92b808,#a6b60a,#ff3b3b,#b3c50b,#bcce0c,#ff4747"/>
      <o:colormenu v:ext="edit" fillcolor="#ff4747"/>
    </o:shapedefaults>
    <o:shapelayout v:ext="edit">
      <o:idmap v:ext="edit" data="1"/>
      <o:rules v:ext="edit">
        <o:r id="V:Rule1" type="callout" idref="#_x0000_s1114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FB1"/>
    <w:pPr>
      <w:spacing w:after="180" w:line="271" w:lineRule="auto"/>
    </w:pPr>
    <w:rPr>
      <w:color w:val="000000"/>
      <w:kern w:val="28"/>
      <w:lang w:eastAsia="en-US"/>
    </w:rPr>
  </w:style>
  <w:style w:type="paragraph" w:styleId="Heading1">
    <w:name w:val="heading 1"/>
    <w:next w:val="Normal"/>
    <w:qFormat/>
    <w:rsid w:val="00E01F04"/>
    <w:pPr>
      <w:spacing w:after="160"/>
      <w:jc w:val="center"/>
      <w:outlineLvl w:val="0"/>
    </w:pPr>
    <w:rPr>
      <w:rFonts w:ascii="Lucida Sans Unicode" w:hAnsi="Lucida Sans Unicode"/>
      <w:b/>
      <w:color w:val="FFFFFF"/>
      <w:spacing w:val="20"/>
      <w:kern w:val="28"/>
      <w:sz w:val="72"/>
      <w:szCs w:val="72"/>
      <w:lang w:eastAsia="en-US"/>
    </w:rPr>
  </w:style>
  <w:style w:type="paragraph" w:styleId="Heading2">
    <w:name w:val="heading 2"/>
    <w:next w:val="Normal"/>
    <w:qFormat/>
    <w:rsid w:val="00FF30C5"/>
    <w:pPr>
      <w:jc w:val="center"/>
      <w:outlineLvl w:val="1"/>
    </w:pPr>
    <w:rPr>
      <w:rFonts w:ascii="Lucida Sans Unicode" w:hAnsi="Lucida Sans Unicode"/>
      <w:b/>
      <w:bCs/>
      <w:kern w:val="28"/>
      <w:sz w:val="22"/>
      <w:szCs w:val="36"/>
      <w:lang w:eastAsia="en-US"/>
    </w:rPr>
  </w:style>
  <w:style w:type="paragraph" w:styleId="Heading3">
    <w:name w:val="heading 3"/>
    <w:next w:val="Normal"/>
    <w:qFormat/>
    <w:rsid w:val="00FF30C5"/>
    <w:pPr>
      <w:outlineLvl w:val="2"/>
    </w:pPr>
    <w:rPr>
      <w:rFonts w:ascii="Tahoma" w:hAnsi="Tahoma"/>
      <w:bCs/>
      <w:spacing w:val="10"/>
      <w:kern w:val="28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text1"/>
    <w:next w:val="Normal"/>
    <w:rsid w:val="00F632DF"/>
    <w:rPr>
      <w:rFonts w:ascii="Tahoma" w:hAnsi="Tahoma"/>
      <w:spacing w:val="10"/>
      <w:kern w:val="28"/>
      <w:sz w:val="28"/>
      <w:szCs w:val="24"/>
      <w:lang w:eastAsia="en-US"/>
    </w:rPr>
  </w:style>
  <w:style w:type="paragraph" w:customStyle="1" w:styleId="tagline">
    <w:name w:val="tagline"/>
    <w:next w:val="Normal"/>
    <w:rsid w:val="00F632DF"/>
    <w:rPr>
      <w:rFonts w:ascii="Lucida Sans Unicode" w:hAnsi="Lucida Sans Unicode" w:cs="Arial"/>
      <w:bCs/>
      <w:i/>
      <w:spacing w:val="10"/>
      <w:kern w:val="28"/>
      <w:sz w:val="48"/>
      <w:szCs w:val="28"/>
      <w:lang w:eastAsia="en-US"/>
    </w:rPr>
  </w:style>
  <w:style w:type="paragraph" w:customStyle="1" w:styleId="address">
    <w:name w:val="address"/>
    <w:basedOn w:val="Normal"/>
    <w:rsid w:val="007E263A"/>
    <w:pPr>
      <w:spacing w:after="0"/>
      <w:jc w:val="center"/>
    </w:pPr>
    <w:rPr>
      <w:rFonts w:ascii="Tahoma" w:hAnsi="Tahoma" w:cs="Arial"/>
      <w:color w:val="auto"/>
      <w:sz w:val="18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8E"/>
    <w:rPr>
      <w:rFonts w:ascii="Tahoma" w:hAnsi="Tahoma" w:cs="Tahoma"/>
      <w:color w:val="000000"/>
      <w:kern w:val="28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EE22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0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2016-08-22T01:38:00Z</cp:lastPrinted>
  <dcterms:created xsi:type="dcterms:W3CDTF">2017-03-22T04:28:00Z</dcterms:created>
  <dcterms:modified xsi:type="dcterms:W3CDTF">2017-03-22T04:28:00Z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TC060874361033</vt:lpwstr>
  </property>
</Properties>
</file>